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401E" w14:textId="77777777" w:rsidR="00C01B7E" w:rsidRDefault="00C01B7E">
      <w:pPr>
        <w:spacing w:before="9" w:line="160" w:lineRule="exact"/>
        <w:rPr>
          <w:sz w:val="16"/>
          <w:szCs w:val="16"/>
        </w:rPr>
      </w:pPr>
    </w:p>
    <w:p w14:paraId="6B99401F" w14:textId="77777777" w:rsidR="00C01B7E" w:rsidRDefault="002A0526">
      <w:pPr>
        <w:ind w:left="131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14:paraId="6B994020" w14:textId="77777777" w:rsidR="00C01B7E" w:rsidRDefault="00C01B7E">
      <w:pPr>
        <w:spacing w:before="2" w:line="140" w:lineRule="exact"/>
        <w:rPr>
          <w:sz w:val="15"/>
          <w:szCs w:val="15"/>
        </w:rPr>
      </w:pPr>
    </w:p>
    <w:p w14:paraId="72707204" w14:textId="77777777" w:rsidR="00A26471" w:rsidRPr="004C4D99" w:rsidRDefault="00A26471" w:rsidP="00A26471">
      <w:pPr>
        <w:jc w:val="center"/>
        <w:rPr>
          <w:b/>
          <w:sz w:val="22"/>
          <w:szCs w:val="22"/>
          <w:lang w:val="en-CA"/>
        </w:rPr>
      </w:pPr>
      <w:r w:rsidRPr="004C4D99">
        <w:rPr>
          <w:b/>
          <w:sz w:val="22"/>
          <w:szCs w:val="22"/>
          <w:lang w:val="en-CA"/>
        </w:rPr>
        <w:t xml:space="preserve">CANMORE </w:t>
      </w:r>
      <w:smartTag w:uri="urn:schemas-microsoft-com:office:smarttags" w:element="place">
        <w:r w:rsidRPr="004C4D99">
          <w:rPr>
            <w:b/>
            <w:sz w:val="22"/>
            <w:szCs w:val="22"/>
            <w:lang w:val="en-CA"/>
          </w:rPr>
          <w:t>HIGHLAND</w:t>
        </w:r>
      </w:smartTag>
      <w:r w:rsidRPr="004C4D99">
        <w:rPr>
          <w:b/>
          <w:sz w:val="22"/>
          <w:szCs w:val="22"/>
          <w:lang w:val="en-CA"/>
        </w:rPr>
        <w:t xml:space="preserve"> GAMES</w:t>
      </w:r>
    </w:p>
    <w:p w14:paraId="5ED30993" w14:textId="77777777" w:rsidR="00A26471" w:rsidRPr="004C4D99" w:rsidRDefault="00A26471" w:rsidP="00A26471">
      <w:pPr>
        <w:jc w:val="center"/>
        <w:rPr>
          <w:b/>
          <w:sz w:val="22"/>
          <w:szCs w:val="22"/>
          <w:lang w:val="en-CA"/>
        </w:rPr>
      </w:pPr>
      <w:r w:rsidRPr="004C4D99">
        <w:rPr>
          <w:b/>
          <w:sz w:val="22"/>
          <w:szCs w:val="22"/>
          <w:lang w:val="en-CA"/>
        </w:rPr>
        <w:t>CLAN BOOTH REGISTRATION &amp; NON-PROFIT SPACE</w:t>
      </w:r>
      <w:r>
        <w:rPr>
          <w:b/>
          <w:sz w:val="22"/>
          <w:szCs w:val="22"/>
          <w:lang w:val="en-CA"/>
        </w:rPr>
        <w:t xml:space="preserve"> REQUEST</w:t>
      </w:r>
    </w:p>
    <w:p w14:paraId="61232BA2" w14:textId="77777777" w:rsidR="00A26471" w:rsidRPr="004C4D99" w:rsidRDefault="00A26471" w:rsidP="00A26471">
      <w:pPr>
        <w:rPr>
          <w:b/>
          <w:sz w:val="22"/>
          <w:szCs w:val="22"/>
          <w:lang w:val="en-CA"/>
        </w:rPr>
      </w:pPr>
    </w:p>
    <w:p w14:paraId="1D4DE0E3" w14:textId="77777777" w:rsidR="00A26471" w:rsidRPr="001D24B3" w:rsidRDefault="00A26471" w:rsidP="00A26471">
      <w:pPr>
        <w:rPr>
          <w:sz w:val="22"/>
          <w:szCs w:val="22"/>
          <w:lang w:val="en-CA"/>
        </w:rPr>
      </w:pPr>
      <w:r w:rsidRPr="001D24B3">
        <w:rPr>
          <w:sz w:val="22"/>
          <w:szCs w:val="22"/>
          <w:lang w:val="en-CA"/>
        </w:rPr>
        <w:t xml:space="preserve">We supply visiting clans and NPO’s with space to set up their own 10’x 10’ booth or tent, one 6’ table, 1 chair and a maximum of 2 complimentary </w:t>
      </w:r>
      <w:r>
        <w:rPr>
          <w:sz w:val="22"/>
          <w:szCs w:val="22"/>
          <w:lang w:val="en-CA"/>
        </w:rPr>
        <w:t xml:space="preserve">gate </w:t>
      </w:r>
      <w:r w:rsidRPr="001D24B3">
        <w:rPr>
          <w:sz w:val="22"/>
          <w:szCs w:val="22"/>
          <w:lang w:val="en-CA"/>
        </w:rPr>
        <w:t>passes.</w:t>
      </w:r>
    </w:p>
    <w:p w14:paraId="4FB921AE" w14:textId="77777777" w:rsidR="00A26471" w:rsidRPr="001D24B3" w:rsidRDefault="00A26471" w:rsidP="00A26471">
      <w:pPr>
        <w:rPr>
          <w:sz w:val="22"/>
          <w:szCs w:val="22"/>
          <w:lang w:val="en-CA"/>
        </w:rPr>
      </w:pPr>
    </w:p>
    <w:p w14:paraId="0C4DF96A" w14:textId="24CCCA10" w:rsidR="00A26471" w:rsidRPr="001D24B3" w:rsidRDefault="00A26471" w:rsidP="00A26471">
      <w:pPr>
        <w:rPr>
          <w:sz w:val="22"/>
          <w:szCs w:val="22"/>
          <w:lang w:val="en-CA"/>
        </w:rPr>
      </w:pPr>
      <w:r w:rsidRPr="001D24B3">
        <w:rPr>
          <w:sz w:val="22"/>
          <w:szCs w:val="22"/>
          <w:lang w:val="en-CA"/>
        </w:rPr>
        <w:t xml:space="preserve">This is complimentary to all </w:t>
      </w:r>
      <w:proofErr w:type="gramStart"/>
      <w:r w:rsidRPr="001D24B3">
        <w:rPr>
          <w:sz w:val="22"/>
          <w:szCs w:val="22"/>
          <w:lang w:val="en-CA"/>
        </w:rPr>
        <w:t>clans,</w:t>
      </w:r>
      <w:proofErr w:type="gramEnd"/>
      <w:r w:rsidRPr="001D24B3">
        <w:rPr>
          <w:sz w:val="22"/>
          <w:szCs w:val="22"/>
          <w:lang w:val="en-CA"/>
        </w:rPr>
        <w:t xml:space="preserve"> however </w:t>
      </w:r>
      <w:r>
        <w:rPr>
          <w:sz w:val="22"/>
          <w:szCs w:val="22"/>
          <w:lang w:val="en-CA"/>
        </w:rPr>
        <w:t xml:space="preserve">you are required to complete the form below and fax, mail or email us </w:t>
      </w:r>
      <w:r w:rsidR="008028B2">
        <w:rPr>
          <w:sz w:val="22"/>
          <w:szCs w:val="22"/>
          <w:lang w:val="en-CA"/>
        </w:rPr>
        <w:t>ASAP.</w:t>
      </w:r>
    </w:p>
    <w:p w14:paraId="26660BE2" w14:textId="77777777" w:rsidR="00A26471" w:rsidRPr="001D24B3" w:rsidRDefault="00A26471" w:rsidP="00A26471">
      <w:pPr>
        <w:rPr>
          <w:sz w:val="22"/>
          <w:szCs w:val="22"/>
          <w:lang w:val="en-CA"/>
        </w:rPr>
      </w:pPr>
    </w:p>
    <w:p w14:paraId="33E2B5AB" w14:textId="755CC89B" w:rsidR="00A26471" w:rsidRPr="001D24B3" w:rsidRDefault="00A26471" w:rsidP="00A26471">
      <w:pPr>
        <w:rPr>
          <w:b/>
          <w:sz w:val="22"/>
          <w:szCs w:val="22"/>
          <w:lang w:val="en-CA"/>
        </w:rPr>
      </w:pPr>
      <w:r w:rsidRPr="001D24B3">
        <w:rPr>
          <w:sz w:val="22"/>
          <w:szCs w:val="22"/>
          <w:lang w:val="en-CA"/>
        </w:rPr>
        <w:t xml:space="preserve">Non-profit groups may </w:t>
      </w:r>
      <w:proofErr w:type="gramStart"/>
      <w:r w:rsidRPr="001D24B3">
        <w:rPr>
          <w:sz w:val="22"/>
          <w:szCs w:val="22"/>
          <w:lang w:val="en-CA"/>
        </w:rPr>
        <w:t>apply, but</w:t>
      </w:r>
      <w:proofErr w:type="gramEnd"/>
      <w:r w:rsidRPr="001D24B3">
        <w:rPr>
          <w:sz w:val="22"/>
          <w:szCs w:val="22"/>
          <w:lang w:val="en-CA"/>
        </w:rPr>
        <w:t xml:space="preserve"> will be judged on an individual basis as to suitability and space availability. </w:t>
      </w:r>
      <w:r>
        <w:rPr>
          <w:b/>
          <w:sz w:val="22"/>
          <w:szCs w:val="22"/>
          <w:lang w:val="en-CA"/>
        </w:rPr>
        <w:t xml:space="preserve">The Canmore Highland Games respectfully requests that </w:t>
      </w:r>
      <w:proofErr w:type="gramStart"/>
      <w:r>
        <w:rPr>
          <w:b/>
          <w:sz w:val="22"/>
          <w:szCs w:val="22"/>
          <w:lang w:val="en-CA"/>
        </w:rPr>
        <w:t>Non-Profit</w:t>
      </w:r>
      <w:proofErr w:type="gramEnd"/>
      <w:r>
        <w:rPr>
          <w:b/>
          <w:sz w:val="22"/>
          <w:szCs w:val="22"/>
          <w:lang w:val="en-CA"/>
        </w:rPr>
        <w:t xml:space="preserve"> groups give a donation to the Three Sisters Festival Society to help us defray our expenses. To donate, please email us at </w:t>
      </w:r>
      <w:r w:rsidR="00F913D0">
        <w:rPr>
          <w:b/>
          <w:bCs/>
          <w:u w:val="single"/>
        </w:rPr>
        <w:t>canmorehighlandgames@telus.net</w:t>
      </w:r>
      <w:r>
        <w:rPr>
          <w:b/>
          <w:sz w:val="22"/>
          <w:szCs w:val="22"/>
          <w:lang w:val="en-CA"/>
        </w:rPr>
        <w:t xml:space="preserve"> </w:t>
      </w:r>
    </w:p>
    <w:p w14:paraId="1B602F6C" w14:textId="77777777" w:rsidR="00A26471" w:rsidRPr="001D24B3" w:rsidRDefault="00A26471" w:rsidP="00A26471">
      <w:pPr>
        <w:rPr>
          <w:sz w:val="22"/>
          <w:szCs w:val="22"/>
          <w:lang w:val="en-CA"/>
        </w:rPr>
      </w:pPr>
    </w:p>
    <w:p w14:paraId="540814F4" w14:textId="77777777" w:rsidR="00A26471" w:rsidRPr="003E7D92" w:rsidRDefault="00A26471" w:rsidP="00A26471">
      <w:pPr>
        <w:rPr>
          <w:b/>
          <w:lang w:val="en-CA"/>
        </w:rPr>
      </w:pPr>
      <w:r>
        <w:rPr>
          <w:b/>
          <w:lang w:val="en-CA"/>
        </w:rPr>
        <w:t xml:space="preserve">PLEASE PRINT LEGIBLY </w:t>
      </w:r>
    </w:p>
    <w:p w14:paraId="5518C2DC" w14:textId="77777777" w:rsidR="00A26471" w:rsidRDefault="00A26471" w:rsidP="00A26471">
      <w:pPr>
        <w:rPr>
          <w:b/>
          <w:szCs w:val="44"/>
          <w:lang w:val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636"/>
      </w:tblGrid>
      <w:tr w:rsidR="00A26471" w:rsidRPr="00C31195" w14:paraId="5C6EF327" w14:textId="77777777">
        <w:trPr>
          <w:trHeight w:val="567"/>
        </w:trPr>
        <w:tc>
          <w:tcPr>
            <w:tcW w:w="2660" w:type="dxa"/>
          </w:tcPr>
          <w:p w14:paraId="31F8532E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 w:rsidRPr="00C31195">
              <w:rPr>
                <w:szCs w:val="24"/>
                <w:lang w:val="en-CA"/>
              </w:rPr>
              <w:t>Clan or Group Name:</w:t>
            </w:r>
          </w:p>
        </w:tc>
        <w:tc>
          <w:tcPr>
            <w:tcW w:w="7636" w:type="dxa"/>
          </w:tcPr>
          <w:p w14:paraId="1E9BDCB6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  <w:tr w:rsidR="00A26471" w:rsidRPr="00C31195" w14:paraId="78F32C44" w14:textId="77777777">
        <w:trPr>
          <w:trHeight w:val="567"/>
        </w:trPr>
        <w:tc>
          <w:tcPr>
            <w:tcW w:w="2660" w:type="dxa"/>
          </w:tcPr>
          <w:p w14:paraId="2773127C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 w:rsidRPr="00C31195">
              <w:rPr>
                <w:szCs w:val="24"/>
                <w:lang w:val="en-CA"/>
              </w:rPr>
              <w:t>Contact Person:</w:t>
            </w:r>
          </w:p>
        </w:tc>
        <w:tc>
          <w:tcPr>
            <w:tcW w:w="7636" w:type="dxa"/>
          </w:tcPr>
          <w:p w14:paraId="0498E76E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  <w:tr w:rsidR="00A26471" w:rsidRPr="00C31195" w14:paraId="3AD6D00C" w14:textId="77777777">
        <w:trPr>
          <w:trHeight w:val="567"/>
        </w:trPr>
        <w:tc>
          <w:tcPr>
            <w:tcW w:w="2660" w:type="dxa"/>
          </w:tcPr>
          <w:p w14:paraId="23F62D95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>
              <w:rPr>
                <w:szCs w:val="24"/>
                <w:lang w:val="en-CA"/>
              </w:rPr>
              <w:t xml:space="preserve">Gate Passes: </w:t>
            </w:r>
          </w:p>
        </w:tc>
        <w:tc>
          <w:tcPr>
            <w:tcW w:w="7636" w:type="dxa"/>
          </w:tcPr>
          <w:p w14:paraId="363F70CA" w14:textId="74596611" w:rsidR="00A26471" w:rsidRPr="00187CE1" w:rsidRDefault="00A26471">
            <w:pPr>
              <w:jc w:val="right"/>
              <w:rPr>
                <w:sz w:val="22"/>
                <w:szCs w:val="22"/>
                <w:lang w:val="en-CA"/>
              </w:rPr>
            </w:pPr>
            <w:r w:rsidRPr="00187CE1">
              <w:rPr>
                <w:sz w:val="22"/>
                <w:szCs w:val="22"/>
                <w:lang w:val="en-CA"/>
              </w:rPr>
              <w:t xml:space="preserve"> (Extra passes may be ordered online at</w:t>
            </w:r>
            <w:r w:rsidR="002F4D93">
              <w:rPr>
                <w:sz w:val="22"/>
                <w:szCs w:val="22"/>
                <w:lang w:val="en-CA"/>
              </w:rPr>
              <w:t xml:space="preserve"> </w:t>
            </w:r>
            <w:r w:rsidR="00F1483F">
              <w:rPr>
                <w:sz w:val="22"/>
                <w:szCs w:val="22"/>
                <w:lang w:val="en-CA"/>
              </w:rPr>
              <w:t>canmorehighlandgames.ca</w:t>
            </w:r>
            <w:r w:rsidRPr="00187CE1">
              <w:rPr>
                <w:sz w:val="22"/>
                <w:szCs w:val="22"/>
                <w:lang w:val="en-CA"/>
              </w:rPr>
              <w:t>)</w:t>
            </w:r>
          </w:p>
        </w:tc>
      </w:tr>
      <w:tr w:rsidR="00A26471" w:rsidRPr="00C31195" w14:paraId="6A8641F1" w14:textId="77777777">
        <w:trPr>
          <w:trHeight w:val="567"/>
        </w:trPr>
        <w:tc>
          <w:tcPr>
            <w:tcW w:w="2660" w:type="dxa"/>
          </w:tcPr>
          <w:p w14:paraId="5DF82DF4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 w:rsidRPr="00C31195">
              <w:rPr>
                <w:szCs w:val="24"/>
                <w:lang w:val="en-CA"/>
              </w:rPr>
              <w:t>Mailing Address:</w:t>
            </w:r>
          </w:p>
        </w:tc>
        <w:tc>
          <w:tcPr>
            <w:tcW w:w="7636" w:type="dxa"/>
          </w:tcPr>
          <w:p w14:paraId="1507E26E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  <w:tr w:rsidR="00A26471" w:rsidRPr="00C31195" w14:paraId="51ACD683" w14:textId="77777777">
        <w:trPr>
          <w:trHeight w:val="567"/>
        </w:trPr>
        <w:tc>
          <w:tcPr>
            <w:tcW w:w="2660" w:type="dxa"/>
          </w:tcPr>
          <w:p w14:paraId="3B9CAC4B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 w:rsidRPr="00C31195">
              <w:rPr>
                <w:szCs w:val="24"/>
                <w:lang w:val="en-CA"/>
              </w:rPr>
              <w:t>City/Province:</w:t>
            </w:r>
          </w:p>
        </w:tc>
        <w:tc>
          <w:tcPr>
            <w:tcW w:w="7636" w:type="dxa"/>
          </w:tcPr>
          <w:p w14:paraId="048A88C0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  <w:tr w:rsidR="00A26471" w:rsidRPr="00C31195" w14:paraId="01B024E4" w14:textId="77777777">
        <w:trPr>
          <w:trHeight w:val="567"/>
        </w:trPr>
        <w:tc>
          <w:tcPr>
            <w:tcW w:w="2660" w:type="dxa"/>
          </w:tcPr>
          <w:p w14:paraId="6EAE323C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 w:rsidRPr="00C31195">
              <w:rPr>
                <w:szCs w:val="24"/>
                <w:lang w:val="en-CA"/>
              </w:rPr>
              <w:t>Postal Code:</w:t>
            </w:r>
          </w:p>
        </w:tc>
        <w:tc>
          <w:tcPr>
            <w:tcW w:w="7636" w:type="dxa"/>
          </w:tcPr>
          <w:p w14:paraId="2BCA0F0D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  <w:tr w:rsidR="00A26471" w:rsidRPr="00C31195" w14:paraId="1DD7883C" w14:textId="77777777">
        <w:trPr>
          <w:trHeight w:val="567"/>
        </w:trPr>
        <w:tc>
          <w:tcPr>
            <w:tcW w:w="2660" w:type="dxa"/>
          </w:tcPr>
          <w:p w14:paraId="5D83F706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 w:rsidRPr="00C31195">
              <w:rPr>
                <w:szCs w:val="24"/>
                <w:lang w:val="en-CA"/>
              </w:rPr>
              <w:t>Telephone &amp; Fax:</w:t>
            </w:r>
          </w:p>
        </w:tc>
        <w:tc>
          <w:tcPr>
            <w:tcW w:w="7636" w:type="dxa"/>
          </w:tcPr>
          <w:p w14:paraId="2AA883DD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  <w:tr w:rsidR="00A26471" w:rsidRPr="00C31195" w14:paraId="1B2734A6" w14:textId="77777777">
        <w:trPr>
          <w:trHeight w:val="567"/>
        </w:trPr>
        <w:tc>
          <w:tcPr>
            <w:tcW w:w="2660" w:type="dxa"/>
          </w:tcPr>
          <w:p w14:paraId="70921C31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 w:rsidRPr="00C31195">
              <w:rPr>
                <w:szCs w:val="24"/>
                <w:lang w:val="en-CA"/>
              </w:rPr>
              <w:t>Email Address:</w:t>
            </w:r>
          </w:p>
        </w:tc>
        <w:tc>
          <w:tcPr>
            <w:tcW w:w="7636" w:type="dxa"/>
          </w:tcPr>
          <w:p w14:paraId="30507F0F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  <w:tr w:rsidR="00A26471" w:rsidRPr="00C31195" w14:paraId="5DA1445D" w14:textId="77777777">
        <w:trPr>
          <w:trHeight w:val="567"/>
        </w:trPr>
        <w:tc>
          <w:tcPr>
            <w:tcW w:w="2660" w:type="dxa"/>
          </w:tcPr>
          <w:p w14:paraId="4A1B81BF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 w:rsidRPr="00C31195">
              <w:rPr>
                <w:szCs w:val="24"/>
                <w:lang w:val="en-CA"/>
              </w:rPr>
              <w:t>Products to be sold:</w:t>
            </w:r>
          </w:p>
        </w:tc>
        <w:tc>
          <w:tcPr>
            <w:tcW w:w="7636" w:type="dxa"/>
          </w:tcPr>
          <w:p w14:paraId="1C4D5421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  <w:tr w:rsidR="00927948" w:rsidRPr="00C31195" w14:paraId="240CAEA0" w14:textId="77777777">
        <w:trPr>
          <w:trHeight w:val="567"/>
        </w:trPr>
        <w:tc>
          <w:tcPr>
            <w:tcW w:w="2660" w:type="dxa"/>
          </w:tcPr>
          <w:p w14:paraId="595DAFC4" w14:textId="2AA87D54" w:rsidR="00927948" w:rsidRPr="00C31195" w:rsidRDefault="00083579">
            <w:pPr>
              <w:jc w:val="right"/>
              <w:rPr>
                <w:szCs w:val="24"/>
                <w:lang w:val="en-CA"/>
              </w:rPr>
            </w:pPr>
            <w:r>
              <w:rPr>
                <w:szCs w:val="24"/>
                <w:lang w:val="en-CA"/>
              </w:rPr>
              <w:t xml:space="preserve">Number of </w:t>
            </w:r>
            <w:r w:rsidR="00927948">
              <w:rPr>
                <w:szCs w:val="24"/>
                <w:lang w:val="en-CA"/>
              </w:rPr>
              <w:t xml:space="preserve">Parking </w:t>
            </w:r>
            <w:r>
              <w:rPr>
                <w:szCs w:val="24"/>
                <w:lang w:val="en-CA"/>
              </w:rPr>
              <w:t>stalls requested outside the park</w:t>
            </w:r>
          </w:p>
        </w:tc>
        <w:tc>
          <w:tcPr>
            <w:tcW w:w="7636" w:type="dxa"/>
          </w:tcPr>
          <w:p w14:paraId="7A2CCEF6" w14:textId="77777777" w:rsidR="00927948" w:rsidRPr="00C31195" w:rsidRDefault="00927948">
            <w:pPr>
              <w:rPr>
                <w:b/>
                <w:szCs w:val="24"/>
                <w:lang w:val="en-CA"/>
              </w:rPr>
            </w:pPr>
          </w:p>
        </w:tc>
      </w:tr>
      <w:tr w:rsidR="00A26471" w:rsidRPr="00C31195" w14:paraId="73D17BB7" w14:textId="77777777">
        <w:trPr>
          <w:trHeight w:val="567"/>
        </w:trPr>
        <w:tc>
          <w:tcPr>
            <w:tcW w:w="2660" w:type="dxa"/>
          </w:tcPr>
          <w:p w14:paraId="0EC87D7A" w14:textId="77777777" w:rsidR="00A26471" w:rsidRPr="00C31195" w:rsidRDefault="00A26471">
            <w:pPr>
              <w:jc w:val="right"/>
              <w:rPr>
                <w:szCs w:val="24"/>
                <w:lang w:val="en-CA"/>
              </w:rPr>
            </w:pPr>
            <w:r w:rsidRPr="00C31195">
              <w:rPr>
                <w:szCs w:val="24"/>
                <w:lang w:val="en-CA"/>
              </w:rPr>
              <w:t>Other activities:</w:t>
            </w:r>
          </w:p>
        </w:tc>
        <w:tc>
          <w:tcPr>
            <w:tcW w:w="7636" w:type="dxa"/>
          </w:tcPr>
          <w:p w14:paraId="3C82750E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  <w:tr w:rsidR="00A26471" w:rsidRPr="00C31195" w14:paraId="2DFCA058" w14:textId="77777777">
        <w:trPr>
          <w:trHeight w:val="567"/>
        </w:trPr>
        <w:tc>
          <w:tcPr>
            <w:tcW w:w="2660" w:type="dxa"/>
          </w:tcPr>
          <w:p w14:paraId="46840F52" w14:textId="77777777" w:rsidR="00A26471" w:rsidRPr="00C31195" w:rsidRDefault="00A26471">
            <w:pPr>
              <w:jc w:val="right"/>
              <w:rPr>
                <w:lang w:val="en-CA"/>
              </w:rPr>
            </w:pPr>
            <w:r w:rsidRPr="00C31195">
              <w:rPr>
                <w:lang w:val="en-CA"/>
              </w:rPr>
              <w:t>(OFFICE USE ONLY)</w:t>
            </w:r>
          </w:p>
          <w:p w14:paraId="534C8FBC" w14:textId="77777777" w:rsidR="00A26471" w:rsidRPr="00C31195" w:rsidRDefault="00A26471">
            <w:pPr>
              <w:jc w:val="right"/>
              <w:rPr>
                <w:lang w:val="en-CA"/>
              </w:rPr>
            </w:pPr>
            <w:r w:rsidRPr="00C31195">
              <w:rPr>
                <w:lang w:val="en-CA"/>
              </w:rPr>
              <w:t>DATE RECEIVED:</w:t>
            </w:r>
          </w:p>
        </w:tc>
        <w:tc>
          <w:tcPr>
            <w:tcW w:w="7636" w:type="dxa"/>
          </w:tcPr>
          <w:p w14:paraId="3B32FC0F" w14:textId="77777777" w:rsidR="00A26471" w:rsidRPr="00C31195" w:rsidRDefault="00A26471">
            <w:pPr>
              <w:rPr>
                <w:b/>
                <w:szCs w:val="24"/>
                <w:lang w:val="en-CA"/>
              </w:rPr>
            </w:pPr>
          </w:p>
        </w:tc>
      </w:tr>
    </w:tbl>
    <w:p w14:paraId="4FA02217" w14:textId="77777777" w:rsidR="00A26471" w:rsidRDefault="00A26471" w:rsidP="00A26471">
      <w:pPr>
        <w:rPr>
          <w:b/>
          <w:szCs w:val="44"/>
          <w:lang w:val="en-CA"/>
        </w:rPr>
      </w:pPr>
    </w:p>
    <w:p w14:paraId="4D48A931" w14:textId="77777777" w:rsidR="00A26471" w:rsidRPr="007B2C80" w:rsidRDefault="00A26471" w:rsidP="00A26471">
      <w:pPr>
        <w:rPr>
          <w:b/>
          <w:szCs w:val="44"/>
          <w:lang w:val="en-CA"/>
        </w:rPr>
      </w:pPr>
      <w:r>
        <w:rPr>
          <w:b/>
          <w:szCs w:val="44"/>
          <w:lang w:val="en-CA"/>
        </w:rPr>
        <w:t>ALL APPLICATIONS WILL BE PROCESSED ON A FIRST-COME, FIRST-SERVED BASIS</w:t>
      </w:r>
    </w:p>
    <w:p w14:paraId="778F98A9" w14:textId="77777777" w:rsidR="00A26471" w:rsidRDefault="00A26471" w:rsidP="00A26471">
      <w:pPr>
        <w:rPr>
          <w:szCs w:val="44"/>
          <w:lang w:val="en-CA"/>
        </w:rPr>
      </w:pPr>
    </w:p>
    <w:p w14:paraId="6B994046" w14:textId="77777777" w:rsidR="00C01B7E" w:rsidRPr="00A26471" w:rsidRDefault="00C01B7E">
      <w:pPr>
        <w:spacing w:line="200" w:lineRule="exact"/>
        <w:rPr>
          <w:lang w:val="en-CA"/>
        </w:rPr>
      </w:pPr>
    </w:p>
    <w:sectPr w:rsidR="00C01B7E" w:rsidRPr="00A26471" w:rsidSect="00B55E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960" w:right="380" w:bottom="280" w:left="62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26F47" w14:textId="77777777" w:rsidR="00780728" w:rsidRDefault="00780728">
      <w:r>
        <w:separator/>
      </w:r>
    </w:p>
  </w:endnote>
  <w:endnote w:type="continuationSeparator" w:id="0">
    <w:p w14:paraId="70F2D2E2" w14:textId="77777777" w:rsidR="00780728" w:rsidRDefault="0078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19E6C" w14:textId="77777777" w:rsidR="004412FE" w:rsidRDefault="00441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A7F20" w14:textId="77777777" w:rsidR="004412FE" w:rsidRDefault="004412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FADE" w14:textId="77777777" w:rsidR="004412FE" w:rsidRDefault="00441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897C" w14:textId="77777777" w:rsidR="00780728" w:rsidRDefault="00780728">
      <w:r>
        <w:separator/>
      </w:r>
    </w:p>
  </w:footnote>
  <w:footnote w:type="continuationSeparator" w:id="0">
    <w:p w14:paraId="40D8E0B4" w14:textId="77777777" w:rsidR="00780728" w:rsidRDefault="0078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6037" w14:textId="77777777" w:rsidR="004412FE" w:rsidRDefault="004412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4098" w14:textId="77777777" w:rsidR="00C01B7E" w:rsidRDefault="00780728">
    <w:pPr>
      <w:spacing w:line="200" w:lineRule="exact"/>
    </w:pPr>
    <w:r>
      <w:pict w14:anchorId="6B9940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7.55pt;margin-top:35.9pt;width:189.1pt;height:104.9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6B99409A">
        <v:shape id="_x0000_s1026" type="#_x0000_t75" style="position:absolute;margin-left:247.8pt;margin-top:48.6pt;width:325.9pt;height:83.05pt;z-index:-251658239;mso-position-horizontal-relative:page;mso-position-vertical-relative:page">
          <v:imagedata r:id="rId2" o:title=""/>
          <w10:wrap anchorx="page" anchory="page"/>
        </v:shape>
      </w:pict>
    </w:r>
    <w:r>
      <w:pict w14:anchorId="6B99409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5.1pt;margin-top:51.05pt;width:553.75pt;height:105.85pt;z-index:-251658238;mso-position-horizontal-relative:page;mso-position-vertical-relative:page" filled="f" stroked="f">
          <v:textbox inset="0,0,0,0">
            <w:txbxContent>
              <w:p w14:paraId="6B9940C5" w14:textId="77985629" w:rsidR="00C01B7E" w:rsidRDefault="00B334BA">
                <w:pPr>
                  <w:spacing w:line="420" w:lineRule="exact"/>
                  <w:ind w:left="6078"/>
                  <w:rPr>
                    <w:rFonts w:ascii="Calibri" w:eastAsia="Calibri" w:hAnsi="Calibri" w:cs="Calibri"/>
                    <w:sz w:val="40"/>
                    <w:szCs w:val="40"/>
                  </w:rPr>
                </w:pPr>
                <w:r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0"/>
                    <w:szCs w:val="40"/>
                  </w:rPr>
                  <w:t>September 4</w:t>
                </w:r>
                <w:r w:rsidR="00EC1D24"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0"/>
                    <w:szCs w:val="40"/>
                  </w:rPr>
                  <w:t>th</w:t>
                </w:r>
                <w:r w:rsidR="006E2985"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0"/>
                    <w:szCs w:val="40"/>
                  </w:rPr>
                  <w:t xml:space="preserve"> </w:t>
                </w:r>
                <w:r w:rsidR="00F75511"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0"/>
                    <w:szCs w:val="40"/>
                  </w:rPr>
                  <w:t>–</w:t>
                </w:r>
                <w:r w:rsidR="00EC1D24"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0"/>
                    <w:szCs w:val="40"/>
                  </w:rPr>
                  <w:t xml:space="preserve"> </w:t>
                </w:r>
                <w:r w:rsidR="004412FE"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0"/>
                    <w:szCs w:val="40"/>
                  </w:rPr>
                  <w:t>6</w:t>
                </w:r>
                <w:r w:rsidR="008803CA">
                  <w:rPr>
                    <w:rFonts w:ascii="Calibri" w:eastAsia="Calibri" w:hAnsi="Calibri" w:cs="Calibri"/>
                    <w:b/>
                    <w:spacing w:val="-1"/>
                    <w:position w:val="2"/>
                    <w:sz w:val="40"/>
                    <w:szCs w:val="40"/>
                  </w:rPr>
                  <w:t>th</w:t>
                </w:r>
                <w:r w:rsidR="002F64A7">
                  <w:rPr>
                    <w:rFonts w:ascii="Calibri" w:eastAsia="Calibri" w:hAnsi="Calibri" w:cs="Calibri"/>
                    <w:b/>
                    <w:spacing w:val="-18"/>
                    <w:position w:val="2"/>
                    <w:sz w:val="40"/>
                    <w:szCs w:val="40"/>
                  </w:rPr>
                  <w:t>, 202</w:t>
                </w:r>
                <w:r w:rsidR="00EC1D24">
                  <w:rPr>
                    <w:rFonts w:ascii="Calibri" w:eastAsia="Calibri" w:hAnsi="Calibri" w:cs="Calibri"/>
                    <w:b/>
                    <w:spacing w:val="-18"/>
                    <w:position w:val="2"/>
                    <w:sz w:val="40"/>
                    <w:szCs w:val="40"/>
                  </w:rPr>
                  <w:t>6</w:t>
                </w:r>
              </w:p>
              <w:p w14:paraId="6B9940C6" w14:textId="77777777" w:rsidR="00C01B7E" w:rsidRDefault="00C01B7E">
                <w:pPr>
                  <w:spacing w:before="12" w:line="200" w:lineRule="exact"/>
                </w:pPr>
              </w:p>
              <w:p w14:paraId="6B9940C7" w14:textId="77777777" w:rsidR="00C01B7E" w:rsidRDefault="002A0526">
                <w:pPr>
                  <w:ind w:left="7234"/>
                  <w:rPr>
                    <w:rFonts w:ascii="Calibri" w:eastAsia="Calibri" w:hAnsi="Calibri" w:cs="Calibri"/>
                    <w:sz w:val="31"/>
                    <w:szCs w:val="31"/>
                  </w:rPr>
                </w:pPr>
                <w:r>
                  <w:rPr>
                    <w:rFonts w:ascii="Calibri" w:eastAsia="Calibri" w:hAnsi="Calibri" w:cs="Calibri"/>
                    <w:spacing w:val="-1"/>
                    <w:w w:val="102"/>
                    <w:sz w:val="31"/>
                    <w:szCs w:val="31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w w:val="102"/>
                    <w:sz w:val="31"/>
                    <w:szCs w:val="31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w w:val="102"/>
                    <w:sz w:val="31"/>
                    <w:szCs w:val="31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w w:val="102"/>
                    <w:sz w:val="31"/>
                    <w:szCs w:val="31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w w:val="102"/>
                    <w:sz w:val="31"/>
                    <w:szCs w:val="31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w w:val="102"/>
                    <w:sz w:val="31"/>
                    <w:szCs w:val="31"/>
                  </w:rPr>
                  <w:t>n</w:t>
                </w:r>
                <w:r>
                  <w:rPr>
                    <w:rFonts w:ascii="Calibri" w:eastAsia="Calibri" w:hAnsi="Calibri" w:cs="Calibri"/>
                    <w:spacing w:val="6"/>
                    <w:w w:val="102"/>
                    <w:sz w:val="31"/>
                    <w:szCs w:val="31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w w:val="102"/>
                    <w:sz w:val="31"/>
                    <w:szCs w:val="31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w w:val="102"/>
                    <w:sz w:val="31"/>
                    <w:szCs w:val="31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w w:val="102"/>
                    <w:sz w:val="31"/>
                    <w:szCs w:val="31"/>
                  </w:rPr>
                  <w:t>l</w:t>
                </w:r>
                <w:r>
                  <w:rPr>
                    <w:rFonts w:ascii="Calibri" w:eastAsia="Calibri" w:hAnsi="Calibri" w:cs="Calibri"/>
                    <w:w w:val="102"/>
                    <w:sz w:val="31"/>
                    <w:szCs w:val="31"/>
                  </w:rPr>
                  <w:t xml:space="preserve"> P</w:t>
                </w:r>
                <w:r>
                  <w:rPr>
                    <w:rFonts w:ascii="Calibri" w:eastAsia="Calibri" w:hAnsi="Calibri" w:cs="Calibri"/>
                    <w:spacing w:val="2"/>
                    <w:w w:val="102"/>
                    <w:sz w:val="31"/>
                    <w:szCs w:val="31"/>
                  </w:rPr>
                  <w:t>a</w:t>
                </w:r>
                <w:r>
                  <w:rPr>
                    <w:rFonts w:ascii="Calibri" w:eastAsia="Calibri" w:hAnsi="Calibri" w:cs="Calibri"/>
                    <w:spacing w:val="5"/>
                    <w:w w:val="102"/>
                    <w:sz w:val="31"/>
                    <w:szCs w:val="31"/>
                  </w:rPr>
                  <w:t>r</w:t>
                </w:r>
                <w:r>
                  <w:rPr>
                    <w:rFonts w:ascii="Calibri" w:eastAsia="Calibri" w:hAnsi="Calibri" w:cs="Calibri"/>
                    <w:w w:val="102"/>
                    <w:sz w:val="31"/>
                    <w:szCs w:val="31"/>
                  </w:rPr>
                  <w:t>k</w:t>
                </w:r>
                <w:r>
                  <w:rPr>
                    <w:rFonts w:ascii="Calibri" w:eastAsia="Calibri" w:hAnsi="Calibri" w:cs="Calibri"/>
                    <w:spacing w:val="-2"/>
                    <w:w w:val="102"/>
                    <w:sz w:val="31"/>
                    <w:szCs w:val="31"/>
                  </w:rPr>
                  <w:t>,</w:t>
                </w:r>
                <w:r>
                  <w:rPr>
                    <w:rFonts w:ascii="Calibri" w:eastAsia="Calibri" w:hAnsi="Calibri" w:cs="Calibri"/>
                    <w:spacing w:val="5"/>
                    <w:w w:val="102"/>
                    <w:sz w:val="31"/>
                    <w:szCs w:val="3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w w:val="102"/>
                    <w:sz w:val="31"/>
                    <w:szCs w:val="31"/>
                  </w:rPr>
                  <w:t>C</w:t>
                </w:r>
                <w:r>
                  <w:rPr>
                    <w:rFonts w:ascii="Calibri" w:eastAsia="Calibri" w:hAnsi="Calibri" w:cs="Calibri"/>
                    <w:spacing w:val="2"/>
                    <w:w w:val="102"/>
                    <w:sz w:val="31"/>
                    <w:szCs w:val="31"/>
                  </w:rPr>
                  <w:t>an</w:t>
                </w:r>
                <w:r>
                  <w:rPr>
                    <w:rFonts w:ascii="Calibri" w:eastAsia="Calibri" w:hAnsi="Calibri" w:cs="Calibri"/>
                    <w:spacing w:val="1"/>
                    <w:w w:val="102"/>
                    <w:sz w:val="31"/>
                    <w:szCs w:val="31"/>
                  </w:rPr>
                  <w:t>m</w:t>
                </w:r>
                <w:r>
                  <w:rPr>
                    <w:rFonts w:ascii="Calibri" w:eastAsia="Calibri" w:hAnsi="Calibri" w:cs="Calibri"/>
                    <w:spacing w:val="6"/>
                    <w:w w:val="102"/>
                    <w:sz w:val="31"/>
                    <w:szCs w:val="31"/>
                  </w:rPr>
                  <w:t>o</w:t>
                </w:r>
                <w:r>
                  <w:rPr>
                    <w:rFonts w:ascii="Calibri" w:eastAsia="Calibri" w:hAnsi="Calibri" w:cs="Calibri"/>
                    <w:w w:val="102"/>
                    <w:sz w:val="31"/>
                    <w:szCs w:val="31"/>
                  </w:rPr>
                  <w:t>r</w:t>
                </w:r>
                <w:r>
                  <w:rPr>
                    <w:rFonts w:ascii="Calibri" w:eastAsia="Calibri" w:hAnsi="Calibri" w:cs="Calibri"/>
                    <w:spacing w:val="5"/>
                    <w:w w:val="102"/>
                    <w:sz w:val="31"/>
                    <w:szCs w:val="31"/>
                  </w:rPr>
                  <w:t>e</w:t>
                </w:r>
                <w:r>
                  <w:rPr>
                    <w:rFonts w:ascii="Calibri" w:eastAsia="Calibri" w:hAnsi="Calibri" w:cs="Calibri"/>
                    <w:w w:val="102"/>
                    <w:sz w:val="31"/>
                    <w:szCs w:val="31"/>
                  </w:rPr>
                  <w:t xml:space="preserve"> </w:t>
                </w:r>
              </w:p>
              <w:p w14:paraId="6B9940C8" w14:textId="77777777" w:rsidR="00C01B7E" w:rsidRDefault="00C01B7E">
                <w:pPr>
                  <w:spacing w:before="2" w:line="200" w:lineRule="exact"/>
                </w:pPr>
              </w:p>
              <w:p w14:paraId="6B9940C9" w14:textId="77777777" w:rsidR="00C01B7E" w:rsidRDefault="002A0526">
                <w:pPr>
                  <w:ind w:left="6265"/>
                  <w:rPr>
                    <w:rFonts w:ascii="Calibri" w:eastAsia="Calibri" w:hAnsi="Calibri" w:cs="Calibri"/>
                    <w:sz w:val="31"/>
                    <w:szCs w:val="31"/>
                  </w:rPr>
                </w:pPr>
                <w:hyperlink r:id="rId3">
                  <w:r>
                    <w:rPr>
                      <w:rFonts w:ascii="Calibri" w:eastAsia="Calibri" w:hAnsi="Calibri" w:cs="Calibri"/>
                      <w:b/>
                      <w:spacing w:val="-1"/>
                      <w:w w:val="102"/>
                      <w:sz w:val="31"/>
                      <w:szCs w:val="31"/>
                    </w:rPr>
                    <w:t>w</w:t>
                  </w:r>
                  <w:r>
                    <w:rPr>
                      <w:rFonts w:ascii="Calibri" w:eastAsia="Calibri" w:hAnsi="Calibri" w:cs="Calibri"/>
                      <w:b/>
                      <w:spacing w:val="4"/>
                      <w:w w:val="102"/>
                      <w:sz w:val="31"/>
                      <w:szCs w:val="31"/>
                    </w:rPr>
                    <w:t>w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w w:val="102"/>
                      <w:sz w:val="31"/>
                      <w:szCs w:val="31"/>
                    </w:rPr>
                    <w:t>w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31"/>
                      <w:szCs w:val="31"/>
                    </w:rPr>
                    <w:t>.ca</w:t>
                  </w:r>
                  <w:r>
                    <w:rPr>
                      <w:rFonts w:ascii="Calibri" w:eastAsia="Calibri" w:hAnsi="Calibri" w:cs="Calibri"/>
                      <w:b/>
                      <w:spacing w:val="3"/>
                      <w:w w:val="102"/>
                      <w:sz w:val="31"/>
                      <w:szCs w:val="31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31"/>
                      <w:szCs w:val="31"/>
                    </w:rPr>
                    <w:t>mo</w:t>
                  </w:r>
                  <w:r>
                    <w:rPr>
                      <w:rFonts w:ascii="Calibri" w:eastAsia="Calibri" w:hAnsi="Calibri" w:cs="Calibri"/>
                      <w:b/>
                      <w:spacing w:val="3"/>
                      <w:w w:val="102"/>
                      <w:sz w:val="31"/>
                      <w:szCs w:val="31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w w:val="102"/>
                      <w:sz w:val="31"/>
                      <w:szCs w:val="31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3"/>
                      <w:w w:val="102"/>
                      <w:sz w:val="31"/>
                      <w:szCs w:val="31"/>
                    </w:rPr>
                    <w:t>h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w w:val="102"/>
                      <w:sz w:val="31"/>
                      <w:szCs w:val="31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spacing w:val="3"/>
                      <w:w w:val="102"/>
                      <w:sz w:val="31"/>
                      <w:szCs w:val="31"/>
                    </w:rPr>
                    <w:t>gh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w w:val="102"/>
                      <w:sz w:val="31"/>
                      <w:szCs w:val="31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31"/>
                      <w:szCs w:val="31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spacing w:val="3"/>
                      <w:w w:val="102"/>
                      <w:sz w:val="31"/>
                      <w:szCs w:val="31"/>
                    </w:rPr>
                    <w:t>nd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w w:val="102"/>
                      <w:sz w:val="31"/>
                      <w:szCs w:val="31"/>
                    </w:rPr>
                    <w:t>g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31"/>
                      <w:szCs w:val="31"/>
                    </w:rPr>
                    <w:t>am</w:t>
                  </w:r>
                  <w:r>
                    <w:rPr>
                      <w:rFonts w:ascii="Calibri" w:eastAsia="Calibri" w:hAnsi="Calibri" w:cs="Calibri"/>
                      <w:b/>
                      <w:spacing w:val="4"/>
                      <w:w w:val="102"/>
                      <w:sz w:val="31"/>
                      <w:szCs w:val="31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w w:val="102"/>
                      <w:sz w:val="31"/>
                      <w:szCs w:val="31"/>
                    </w:rPr>
                    <w:t>s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31"/>
                      <w:szCs w:val="31"/>
                    </w:rPr>
                    <w:t>.ca</w:t>
                  </w:r>
                </w:hyperlink>
                <w:r>
                  <w:rPr>
                    <w:rFonts w:ascii="Calibri" w:eastAsia="Calibri" w:hAnsi="Calibri" w:cs="Calibri"/>
                    <w:b/>
                    <w:w w:val="102"/>
                    <w:sz w:val="31"/>
                    <w:szCs w:val="31"/>
                  </w:rPr>
                  <w:t xml:space="preserve"> </w:t>
                </w:r>
              </w:p>
              <w:p w14:paraId="6B9940CA" w14:textId="77777777" w:rsidR="00C01B7E" w:rsidRDefault="00C01B7E">
                <w:pPr>
                  <w:spacing w:before="6" w:line="180" w:lineRule="exact"/>
                  <w:rPr>
                    <w:sz w:val="18"/>
                    <w:szCs w:val="18"/>
                  </w:rPr>
                </w:pPr>
              </w:p>
              <w:p w14:paraId="6B9940CB" w14:textId="77777777" w:rsidR="00C01B7E" w:rsidRDefault="002A0526">
                <w:pPr>
                  <w:tabs>
                    <w:tab w:val="left" w:pos="11000"/>
                  </w:tabs>
                  <w:ind w:left="-16" w:right="-16"/>
                  <w:jc w:val="center"/>
                  <w:rPr>
                    <w:sz w:val="21"/>
                    <w:szCs w:val="21"/>
                  </w:rPr>
                </w:pPr>
                <w:r>
                  <w:rPr>
                    <w:w w:val="102"/>
                    <w:sz w:val="21"/>
                    <w:szCs w:val="21"/>
                    <w:u w:val="thick" w:color="000000"/>
                  </w:rPr>
                  <w:t xml:space="preserve"> </w:t>
                </w:r>
                <w:r>
                  <w:rPr>
                    <w:sz w:val="21"/>
                    <w:szCs w:val="21"/>
                    <w:u w:val="thick" w:color="000000"/>
                  </w:rPr>
                  <w:t xml:space="preserve">                                                                       </w:t>
                </w:r>
                <w:r>
                  <w:rPr>
                    <w:spacing w:val="-8"/>
                    <w:sz w:val="21"/>
                    <w:szCs w:val="21"/>
                    <w:u w:val="thick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w w:val="102"/>
                    <w:sz w:val="21"/>
                    <w:szCs w:val="21"/>
                    <w:u w:val="thick" w:color="000000"/>
                  </w:rPr>
                  <w:t xml:space="preserve"> </w:t>
                </w:r>
                <w:r>
                  <w:rPr>
                    <w:w w:val="102"/>
                    <w:sz w:val="21"/>
                    <w:szCs w:val="21"/>
                    <w:u w:val="thick" w:color="000000"/>
                  </w:rPr>
                  <w:t xml:space="preserve"> </w:t>
                </w:r>
                <w:r>
                  <w:rPr>
                    <w:sz w:val="21"/>
                    <w:szCs w:val="21"/>
                    <w:u w:val="thick" w:color="000000"/>
                  </w:rPr>
                  <w:tab/>
                </w:r>
              </w:p>
              <w:p w14:paraId="6B9940CC" w14:textId="77777777" w:rsidR="00C01B7E" w:rsidRDefault="002A0526">
                <w:pPr>
                  <w:spacing w:before="54"/>
                  <w:ind w:left="2264" w:right="2217"/>
                  <w:jc w:val="center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 w:eastAsia="Calibri" w:hAnsi="Calibri" w:cs="Calibri"/>
                    <w:b/>
                    <w:spacing w:val="2"/>
                    <w:w w:val="102"/>
                    <w:sz w:val="21"/>
                    <w:szCs w:val="21"/>
                  </w:rPr>
                  <w:t>PH</w:t>
                </w:r>
                <w:r>
                  <w:rPr>
                    <w:rFonts w:ascii="Calibri" w:eastAsia="Calibri" w:hAnsi="Calibri" w:cs="Calibri"/>
                    <w:b/>
                    <w:spacing w:val="1"/>
                    <w:w w:val="102"/>
                    <w:sz w:val="21"/>
                    <w:szCs w:val="2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2"/>
                    <w:w w:val="103"/>
                    <w:sz w:val="21"/>
                    <w:szCs w:val="21"/>
                  </w:rPr>
                  <w:t>403</w:t>
                </w:r>
                <w:r>
                  <w:rPr>
                    <w:rFonts w:ascii="Calibri" w:eastAsia="Calibri" w:hAnsi="Calibri" w:cs="Calibri"/>
                    <w:b/>
                    <w:spacing w:val="1"/>
                    <w:w w:val="102"/>
                    <w:sz w:val="21"/>
                    <w:szCs w:val="2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spacing w:val="2"/>
                    <w:w w:val="103"/>
                    <w:sz w:val="21"/>
                    <w:szCs w:val="21"/>
                  </w:rPr>
                  <w:t>678</w:t>
                </w:r>
                <w:r>
                  <w:rPr>
                    <w:rFonts w:ascii="Calibri" w:eastAsia="Calibri" w:hAnsi="Calibri" w:cs="Calibri"/>
                    <w:b/>
                    <w:spacing w:val="1"/>
                    <w:w w:val="102"/>
                    <w:sz w:val="21"/>
                    <w:szCs w:val="2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spacing w:val="2"/>
                    <w:w w:val="103"/>
                    <w:sz w:val="21"/>
                    <w:szCs w:val="21"/>
                  </w:rPr>
                  <w:t>9454</w:t>
                </w:r>
                <w:r>
                  <w:rPr>
                    <w:rFonts w:ascii="Calibri" w:eastAsia="Calibri" w:hAnsi="Calibri" w:cs="Calibri"/>
                    <w:b/>
                    <w:spacing w:val="1"/>
                    <w:w w:val="103"/>
                    <w:sz w:val="21"/>
                    <w:szCs w:val="2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2"/>
                    <w:w w:val="103"/>
                    <w:sz w:val="21"/>
                    <w:szCs w:val="21"/>
                  </w:rPr>
                  <w:t>FAX</w:t>
                </w:r>
                <w:r>
                  <w:rPr>
                    <w:rFonts w:ascii="Calibri" w:eastAsia="Calibri" w:hAnsi="Calibri" w:cs="Calibri"/>
                    <w:b/>
                    <w:spacing w:val="1"/>
                    <w:w w:val="102"/>
                    <w:sz w:val="21"/>
                    <w:szCs w:val="2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2"/>
                    <w:w w:val="103"/>
                    <w:sz w:val="21"/>
                    <w:szCs w:val="21"/>
                  </w:rPr>
                  <w:t>403</w:t>
                </w:r>
                <w:r>
                  <w:rPr>
                    <w:rFonts w:ascii="Calibri" w:eastAsia="Calibri" w:hAnsi="Calibri" w:cs="Calibri"/>
                    <w:b/>
                    <w:spacing w:val="1"/>
                    <w:w w:val="102"/>
                    <w:sz w:val="21"/>
                    <w:szCs w:val="2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spacing w:val="2"/>
                    <w:w w:val="103"/>
                    <w:sz w:val="21"/>
                    <w:szCs w:val="21"/>
                  </w:rPr>
                  <w:t>678</w:t>
                </w:r>
                <w:r>
                  <w:rPr>
                    <w:rFonts w:ascii="Calibri" w:eastAsia="Calibri" w:hAnsi="Calibri" w:cs="Calibri"/>
                    <w:b/>
                    <w:spacing w:val="1"/>
                    <w:w w:val="102"/>
                    <w:sz w:val="21"/>
                    <w:szCs w:val="2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spacing w:val="2"/>
                    <w:w w:val="103"/>
                    <w:sz w:val="21"/>
                    <w:szCs w:val="21"/>
                  </w:rPr>
                  <w:t>3385</w:t>
                </w:r>
                <w:r>
                  <w:rPr>
                    <w:rFonts w:ascii="Calibri" w:eastAsia="Calibri" w:hAnsi="Calibri" w:cs="Calibri"/>
                    <w:b/>
                    <w:spacing w:val="1"/>
                    <w:w w:val="103"/>
                    <w:sz w:val="21"/>
                    <w:szCs w:val="21"/>
                  </w:rPr>
                  <w:t xml:space="preserve"> </w:t>
                </w:r>
                <w:hyperlink r:id="rId4"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21"/>
                      <w:szCs w:val="21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w w:val="10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w w:val="103"/>
                      <w:sz w:val="21"/>
                      <w:szCs w:val="21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21"/>
                      <w:szCs w:val="21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w w:val="102"/>
                      <w:sz w:val="21"/>
                      <w:szCs w:val="21"/>
                    </w:rPr>
                    <w:t>f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21"/>
                      <w:szCs w:val="21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spacing w:val="4"/>
                      <w:w w:val="102"/>
                      <w:sz w:val="21"/>
                      <w:szCs w:val="21"/>
                    </w:rPr>
                    <w:t>@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21"/>
                      <w:szCs w:val="21"/>
                    </w:rPr>
                    <w:t>can</w:t>
                  </w:r>
                  <w:r>
                    <w:rPr>
                      <w:rFonts w:ascii="Calibri" w:eastAsia="Calibri" w:hAnsi="Calibri" w:cs="Calibri"/>
                      <w:b/>
                      <w:spacing w:val="3"/>
                      <w:w w:val="102"/>
                      <w:sz w:val="21"/>
                      <w:szCs w:val="21"/>
                    </w:rPr>
                    <w:t>m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21"/>
                      <w:szCs w:val="21"/>
                    </w:rPr>
                    <w:t>ore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3"/>
                      <w:sz w:val="21"/>
                      <w:szCs w:val="21"/>
                    </w:rPr>
                    <w:t>h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w w:val="103"/>
                      <w:sz w:val="21"/>
                      <w:szCs w:val="21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21"/>
                      <w:szCs w:val="21"/>
                    </w:rPr>
                    <w:t>gh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w w:val="102"/>
                      <w:sz w:val="21"/>
                      <w:szCs w:val="21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21"/>
                      <w:szCs w:val="21"/>
                    </w:rPr>
                    <w:t>andga</w:t>
                  </w:r>
                  <w:r>
                    <w:rPr>
                      <w:rFonts w:ascii="Calibri" w:eastAsia="Calibri" w:hAnsi="Calibri" w:cs="Calibri"/>
                      <w:b/>
                      <w:spacing w:val="3"/>
                      <w:w w:val="102"/>
                      <w:sz w:val="21"/>
                      <w:szCs w:val="21"/>
                    </w:rPr>
                    <w:t>m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21"/>
                      <w:szCs w:val="21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3"/>
                      <w:sz w:val="21"/>
                      <w:szCs w:val="21"/>
                    </w:rPr>
                    <w:t>s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w w:val="102"/>
                      <w:sz w:val="21"/>
                      <w:szCs w:val="21"/>
                    </w:rPr>
                    <w:t>.</w:t>
                  </w:r>
                  <w:r>
                    <w:rPr>
                      <w:rFonts w:ascii="Calibri" w:eastAsia="Calibri" w:hAnsi="Calibri" w:cs="Calibri"/>
                      <w:b/>
                      <w:spacing w:val="2"/>
                      <w:w w:val="102"/>
                      <w:sz w:val="21"/>
                      <w:szCs w:val="21"/>
                    </w:rPr>
                    <w:t>ca</w:t>
                  </w:r>
                </w:hyperlink>
                <w:r>
                  <w:rPr>
                    <w:rFonts w:ascii="Calibri" w:eastAsia="Calibri" w:hAnsi="Calibri" w:cs="Calibri"/>
                    <w:b/>
                    <w:w w:val="102"/>
                    <w:sz w:val="21"/>
                    <w:szCs w:val="21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3C47" w14:textId="77777777" w:rsidR="004412FE" w:rsidRDefault="004412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C682B"/>
    <w:multiLevelType w:val="multilevel"/>
    <w:tmpl w:val="269A59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904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B7E"/>
    <w:rsid w:val="000164DF"/>
    <w:rsid w:val="00064F0D"/>
    <w:rsid w:val="00083579"/>
    <w:rsid w:val="0008621B"/>
    <w:rsid w:val="000E4767"/>
    <w:rsid w:val="00123E11"/>
    <w:rsid w:val="001648A2"/>
    <w:rsid w:val="00227531"/>
    <w:rsid w:val="002404A4"/>
    <w:rsid w:val="002A0526"/>
    <w:rsid w:val="002C4D7B"/>
    <w:rsid w:val="002F4D93"/>
    <w:rsid w:val="002F64A7"/>
    <w:rsid w:val="00311F4C"/>
    <w:rsid w:val="00334302"/>
    <w:rsid w:val="003B67A8"/>
    <w:rsid w:val="003C57B4"/>
    <w:rsid w:val="003D42AA"/>
    <w:rsid w:val="00435C4D"/>
    <w:rsid w:val="004412FE"/>
    <w:rsid w:val="0051752A"/>
    <w:rsid w:val="005974B8"/>
    <w:rsid w:val="005D7A11"/>
    <w:rsid w:val="00641C9C"/>
    <w:rsid w:val="00652762"/>
    <w:rsid w:val="006C302F"/>
    <w:rsid w:val="006E2985"/>
    <w:rsid w:val="007021B3"/>
    <w:rsid w:val="00776CA9"/>
    <w:rsid w:val="00780728"/>
    <w:rsid w:val="007B7326"/>
    <w:rsid w:val="008028B2"/>
    <w:rsid w:val="00820463"/>
    <w:rsid w:val="00854675"/>
    <w:rsid w:val="008803CA"/>
    <w:rsid w:val="00927948"/>
    <w:rsid w:val="00966D60"/>
    <w:rsid w:val="00A26471"/>
    <w:rsid w:val="00A313CE"/>
    <w:rsid w:val="00AF1901"/>
    <w:rsid w:val="00B334BA"/>
    <w:rsid w:val="00B55E44"/>
    <w:rsid w:val="00BF203B"/>
    <w:rsid w:val="00C01B7E"/>
    <w:rsid w:val="00C51EE8"/>
    <w:rsid w:val="00D46C3A"/>
    <w:rsid w:val="00DD0505"/>
    <w:rsid w:val="00E156B3"/>
    <w:rsid w:val="00E31F7B"/>
    <w:rsid w:val="00E45CF3"/>
    <w:rsid w:val="00E74561"/>
    <w:rsid w:val="00E932A7"/>
    <w:rsid w:val="00EA2C88"/>
    <w:rsid w:val="00EA6E87"/>
    <w:rsid w:val="00EC1D24"/>
    <w:rsid w:val="00EE4063"/>
    <w:rsid w:val="00EF05A7"/>
    <w:rsid w:val="00F1483F"/>
    <w:rsid w:val="00F739CE"/>
    <w:rsid w:val="00F74AF9"/>
    <w:rsid w:val="00F75511"/>
    <w:rsid w:val="00F838C4"/>
    <w:rsid w:val="00F913D0"/>
    <w:rsid w:val="00FA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B99401E"/>
  <w15:docId w15:val="{9288D29F-6817-4CB8-A0A7-34555585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D7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A11"/>
  </w:style>
  <w:style w:type="paragraph" w:styleId="Footer">
    <w:name w:val="footer"/>
    <w:basedOn w:val="Normal"/>
    <w:link w:val="FooterChar"/>
    <w:uiPriority w:val="99"/>
    <w:unhideWhenUsed/>
    <w:rsid w:val="005D7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A11"/>
  </w:style>
  <w:style w:type="character" w:styleId="Hyperlink">
    <w:name w:val="Hyperlink"/>
    <w:rsid w:val="00A26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nmorehighlandgames.c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info@canmorehighlandgames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320</Lines>
  <Paragraphs>102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Canmore Highland Games</dc:creator>
  <cp:keywords/>
  <cp:lastModifiedBy>Canmore Highland Games</cp:lastModifiedBy>
  <cp:revision>6</cp:revision>
  <cp:lastPrinted>2025-04-07T16:37:00Z</cp:lastPrinted>
  <dcterms:created xsi:type="dcterms:W3CDTF">2026-04-16T03:13:00Z</dcterms:created>
  <dcterms:modified xsi:type="dcterms:W3CDTF">2026-07-20T15:44:00Z</dcterms:modified>
</cp:coreProperties>
</file>